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ocumentskn-mlb1topsection"/>
        <w:tblW w:w="0" w:type="auto"/>
        <w:tblCellSpacing w:w="0" w:type="dxa"/>
        <w:shd w:val="clear" w:color="auto" w:fill="AF9B95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900"/>
        <w:gridCol w:w="5900"/>
      </w:tblGrid>
      <w:tr w:rsidR="00D64B6C" w14:paraId="7C09E594" w14:textId="77777777">
        <w:trPr>
          <w:trHeight w:val="2120"/>
          <w:tblCellSpacing w:w="0" w:type="dxa"/>
        </w:trPr>
        <w:tc>
          <w:tcPr>
            <w:tcW w:w="5900" w:type="dxa"/>
            <w:shd w:val="clear" w:color="auto" w:fill="AF9B9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EA182" w14:textId="77777777" w:rsidR="00D64B6C" w:rsidRDefault="00D00DE2">
            <w:pPr>
              <w:pStyle w:val="documentskn-mlb1topsectionleft-boxnameanynth-child1"/>
              <w:spacing w:before="400" w:line="680" w:lineRule="atLeast"/>
              <w:ind w:left="600" w:right="600"/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  <w:t xml:space="preserve">Serena </w:t>
            </w:r>
          </w:p>
          <w:p w14:paraId="17F69DD8" w14:textId="77777777" w:rsidR="00D64B6C" w:rsidRDefault="00D00DE2">
            <w:pPr>
              <w:pStyle w:val="documentskn-mlb1dispBlock"/>
              <w:spacing w:line="680" w:lineRule="atLeast"/>
              <w:ind w:left="600" w:right="600"/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aps/>
                <w:color w:val="FFFFFF"/>
                <w:sz w:val="60"/>
                <w:szCs w:val="60"/>
              </w:rPr>
              <w:t>Sanders</w:t>
            </w:r>
          </w:p>
          <w:p w14:paraId="6B1221FD" w14:textId="77777777" w:rsidR="00D64B6C" w:rsidRDefault="00D00DE2">
            <w:pPr>
              <w:pStyle w:val="div"/>
              <w:spacing w:line="100" w:lineRule="atLeast"/>
              <w:ind w:left="600" w:right="600"/>
              <w:rPr>
                <w:rStyle w:val="documentskn-mlb1topsectionleft-box"/>
                <w:rFonts w:ascii="Century Gothic" w:eastAsia="Century Gothic" w:hAnsi="Century Gothic" w:cs="Century Gothic"/>
                <w:color w:val="2A2A2A"/>
                <w:sz w:val="10"/>
                <w:szCs w:val="10"/>
              </w:rPr>
            </w:pPr>
            <w:r>
              <w:rPr>
                <w:rStyle w:val="documentskn-mlb1topsectionleft-box"/>
                <w:rFonts w:ascii="Century Gothic" w:eastAsia="Century Gothic" w:hAnsi="Century Gothic" w:cs="Century Gothic"/>
                <w:color w:val="2A2A2A"/>
                <w:sz w:val="10"/>
                <w:szCs w:val="10"/>
              </w:rPr>
              <w:t> </w:t>
            </w:r>
          </w:p>
          <w:p w14:paraId="31AEC9CC" w14:textId="77777777" w:rsidR="00D64B6C" w:rsidRDefault="00D64B6C">
            <w:pPr>
              <w:pStyle w:val="documentskn-mlb1topsectionleft-boxParagraph0"/>
              <w:rPr>
                <w:rStyle w:val="documentskn-mlb1topsectionlef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</w:p>
        </w:tc>
        <w:tc>
          <w:tcPr>
            <w:tcW w:w="5900" w:type="dxa"/>
            <w:shd w:val="clear" w:color="auto" w:fill="AF9B9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806FE7" w14:textId="77777777" w:rsidR="00D64B6C" w:rsidRDefault="00D00DE2">
            <w:pPr>
              <w:pStyle w:val="documentskn-mlb1addressspannth-child1"/>
              <w:spacing w:before="540" w:after="200" w:line="205" w:lineRule="atLeast"/>
              <w:ind w:left="600" w:right="600"/>
              <w:jc w:val="right"/>
              <w:rPr>
                <w:rStyle w:val="documentskn-mlb1topsectionrigh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serena.sanders22@gmail.com</w:t>
            </w:r>
          </w:p>
          <w:p w14:paraId="6F51ADC2" w14:textId="77777777" w:rsidR="00D64B6C" w:rsidRDefault="00D00DE2">
            <w:pPr>
              <w:pStyle w:val="documentskn-mlb1addressspan"/>
              <w:spacing w:after="200" w:line="205" w:lineRule="atLeast"/>
              <w:ind w:left="600" w:right="600"/>
              <w:rPr>
                <w:rStyle w:val="documentskn-mlb1topsectionrigh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360-710-6018</w:t>
            </w:r>
          </w:p>
          <w:p w14:paraId="2B83D833" w14:textId="77777777" w:rsidR="00D64B6C" w:rsidRDefault="00D00DE2">
            <w:pPr>
              <w:pStyle w:val="documentskn-mlb1addressspannth-last-child1"/>
              <w:spacing w:after="200" w:line="205" w:lineRule="atLeast"/>
              <w:ind w:left="600" w:right="600"/>
              <w:jc w:val="right"/>
              <w:rPr>
                <w:rStyle w:val="documentskn-mlb1topsectionrigh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Norfolk, VA 23509</w:t>
            </w:r>
            <w:r>
              <w:rPr>
                <w:rStyle w:val="documentskn-mlb1topsectionright-box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 </w:t>
            </w:r>
          </w:p>
        </w:tc>
      </w:tr>
    </w:tbl>
    <w:p w14:paraId="22B962CB" w14:textId="77777777" w:rsidR="00D64B6C" w:rsidRDefault="00D00DE2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D64B6C" w14:paraId="02842765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0FBB52" w14:textId="77777777" w:rsidR="00D64B6C" w:rsidRDefault="00D00DE2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  <w:t>Summary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1F920DC3" w14:textId="3445F0BB" w:rsidR="001530AC" w:rsidRDefault="00D00DE2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Intelligent IT Manager with a </w:t>
            </w:r>
            <w:r w:rsidR="001530A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7-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year record of leadership experience in areas such as infrastructure development and management, application support and security optimization. Focused on satisfying customer needs through robust,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innovative,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forward-thinking solutions. Demonstrated success as an operational leader, articulate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communicator,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practiced influencer able to collaborate across functions to outline and achieve project targets. Skilled in building solid business solutions based on a range of methodologies and engineering principles. Complex problem-solver skilled in developing proposals, integrating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technologies,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managing projects. Goal-oriented IT professional with significant success in planning,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analyzing,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implementing of security plans and initiatives. Excel in developing comprehensive, secure network designs and systems. </w:t>
            </w:r>
          </w:p>
          <w:p w14:paraId="4126A491" w14:textId="77777777" w:rsidR="00D64B6C" w:rsidRDefault="00D64B6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22E80391" w14:textId="77777777" w:rsidR="00D64B6C" w:rsidRDefault="00D00DE2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D64B6C" w14:paraId="1E8175B3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DD9C28" w14:textId="77777777" w:rsidR="00D64B6C" w:rsidRDefault="00D00DE2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  <w:t>Skills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tbl>
            <w:tblPr>
              <w:tblStyle w:val="documentskn-mlb1table"/>
              <w:tblW w:w="0" w:type="auto"/>
              <w:tblInd w:w="32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40"/>
              <w:gridCol w:w="4240"/>
            </w:tblGrid>
            <w:tr w:rsidR="00D64B6C" w14:paraId="3FE716CC" w14:textId="77777777">
              <w:tc>
                <w:tcPr>
                  <w:tcW w:w="424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5BC8A25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Risk mitigation planning</w:t>
                  </w:r>
                </w:p>
                <w:p w14:paraId="2D0C583A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Team collaboration</w:t>
                  </w:r>
                </w:p>
                <w:p w14:paraId="4DA1780B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Documentation management</w:t>
                  </w:r>
                </w:p>
                <w:p w14:paraId="46872912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Quality assurance</w:t>
                  </w:r>
                </w:p>
                <w:p w14:paraId="4A3F60AB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Teambuilding</w:t>
                  </w:r>
                </w:p>
                <w:p w14:paraId="7C6C64BF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Data management</w:t>
                  </w:r>
                </w:p>
                <w:p w14:paraId="6561F16A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Reliable and trustworthy</w:t>
                  </w:r>
                </w:p>
                <w:p w14:paraId="79775D6D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Team management</w:t>
                  </w:r>
                </w:p>
                <w:p w14:paraId="73480A57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Resource allocation</w:t>
                  </w:r>
                </w:p>
                <w:p w14:paraId="2DC1B39A" w14:textId="77777777" w:rsidR="00D64B6C" w:rsidRDefault="00D00DE2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Protecting networks</w:t>
                  </w:r>
                </w:p>
              </w:tc>
              <w:tc>
                <w:tcPr>
                  <w:tcW w:w="424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B13E87E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Reporting and documentation</w:t>
                  </w:r>
                </w:p>
                <w:p w14:paraId="45CB29E7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Telecommunications systems</w:t>
                  </w:r>
                </w:p>
                <w:p w14:paraId="1E134DC6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Encryption</w:t>
                  </w:r>
                </w:p>
                <w:p w14:paraId="659B6A03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Training &amp; Development</w:t>
                  </w:r>
                </w:p>
                <w:p w14:paraId="163EE110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Computer systems installation</w:t>
                  </w:r>
                </w:p>
                <w:p w14:paraId="054CF2D7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Performance improvements</w:t>
                  </w:r>
                </w:p>
                <w:p w14:paraId="740CD547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Network security management</w:t>
                  </w:r>
                </w:p>
                <w:p w14:paraId="2B5F0752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System upgrades</w:t>
                  </w:r>
                </w:p>
                <w:p w14:paraId="77A89872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Network repairs and maintenance</w:t>
                  </w:r>
                </w:p>
                <w:p w14:paraId="19ED4E71" w14:textId="77777777" w:rsidR="00D64B6C" w:rsidRDefault="00D00DE2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ocumentskn-mlb1parentContainersectionparagraphWrapper"/>
                      <w:rFonts w:ascii="Century Gothic" w:eastAsia="Century Gothic" w:hAnsi="Century Gothic" w:cs="Century Gothic"/>
                      <w:sz w:val="18"/>
                      <w:szCs w:val="18"/>
                    </w:rPr>
                    <w:t>Interpersonal and written communication</w:t>
                  </w:r>
                </w:p>
              </w:tc>
            </w:tr>
          </w:tbl>
          <w:p w14:paraId="1F627078" w14:textId="77777777" w:rsidR="00D64B6C" w:rsidRDefault="00D64B6C">
            <w:pPr>
              <w:pBdr>
                <w:left w:val="none" w:sz="0" w:space="16" w:color="auto"/>
                <w:right w:val="none" w:sz="0" w:space="15" w:color="auto"/>
              </w:pBd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678D2027" w14:textId="77777777" w:rsidR="00D64B6C" w:rsidRDefault="00D00DE2">
      <w:pPr>
        <w:pStyle w:val="documentskn-mlb1parentContainerscspdiv"/>
        <w:shd w:val="clear" w:color="auto" w:fill="FFFFFF"/>
        <w:rPr>
          <w:rFonts w:ascii="Century Gothic" w:eastAsia="Century Gothic" w:hAnsi="Century Gothic" w:cs="Century Gothic"/>
          <w:color w:val="2A2A2A"/>
        </w:rPr>
      </w:pPr>
      <w:r>
        <w:rPr>
          <w:rFonts w:ascii="Century Gothic" w:eastAsia="Century Gothic" w:hAnsi="Century Gothic" w:cs="Century Gothic"/>
          <w:color w:val="2A2A2A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D64B6C" w14:paraId="58377918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1766FD" w14:textId="77777777" w:rsidR="00D64B6C" w:rsidRDefault="00D00DE2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  <w:t>Experience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18D6C431" w14:textId="77777777" w:rsidR="00D64B6C" w:rsidRDefault="00D00DE2">
            <w:pPr>
              <w:pStyle w:val="documentskn-mlb1paddedline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IT Manager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</w:t>
            </w:r>
            <w:r w:rsidR="001530AC"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2/2018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Current</w:t>
            </w:r>
          </w:p>
          <w:p w14:paraId="02313BD5" w14:textId="6C1F55D5" w:rsidR="00D64B6C" w:rsidRDefault="00D00DE2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United States Navy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 w:rsidR="00DA43C1"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Norfolk,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VA</w:t>
            </w:r>
          </w:p>
          <w:p w14:paraId="35D11E6A" w14:textId="22D38636" w:rsidR="00D64B6C" w:rsidRDefault="00D00DE2">
            <w:pPr>
              <w:pStyle w:val="documentskn-mlb1ulli"/>
              <w:numPr>
                <w:ilvl w:val="0"/>
                <w:numId w:val="3"/>
              </w:numPr>
              <w:spacing w:before="100"/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Kept project teams on-task with proactive control of budgets,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schedules,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scopes.</w:t>
            </w:r>
          </w:p>
          <w:p w14:paraId="32889FA7" w14:textId="2F5F2C80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Updated project plans based on changing objectives,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specifications,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staff availability.</w:t>
            </w:r>
          </w:p>
          <w:p w14:paraId="3E619DAA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Produced status reports for customers and senior management.</w:t>
            </w:r>
          </w:p>
          <w:p w14:paraId="41EA4DFC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Maintained close connection with project personnel to quickly identify and resolve problems.</w:t>
            </w:r>
          </w:p>
          <w:p w14:paraId="54BEA479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Completed thorough risk assessments and deployed management and response strategies to prevent roadblocks.</w:t>
            </w:r>
          </w:p>
          <w:p w14:paraId="30B88D53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Supervised and trained </w:t>
            </w:r>
            <w:r w:rsidR="001530AC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23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computer operator trainees</w:t>
            </w:r>
            <w:r w:rsidR="001530AC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,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ensuring full staffing with trained and knowledgeable employees.</w:t>
            </w:r>
          </w:p>
          <w:p w14:paraId="33127B0D" w14:textId="77777777" w:rsidR="00D64B6C" w:rsidRDefault="001530AC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Performed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color w:val="auto"/>
                <w:sz w:val="18"/>
                <w:szCs w:val="18"/>
              </w:rPr>
              <w:t>daily</w:t>
            </w:r>
            <w:r w:rsidR="00D00DE2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system maintenance by handling security verifications of all systems and processes.</w:t>
            </w:r>
          </w:p>
          <w:p w14:paraId="670769A7" w14:textId="4966361C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Delivered consistent and quality mentoring,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training,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onboarding for teams of contractors and staff members.</w:t>
            </w:r>
          </w:p>
          <w:p w14:paraId="226D13E5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Achieved client vision and objectives through effective strategy development and execution in coordination with management teams.</w:t>
            </w:r>
          </w:p>
          <w:p w14:paraId="4DA10511" w14:textId="77777777" w:rsidR="00D64B6C" w:rsidRDefault="00D00DE2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Streamlined established processes by implementing client and employee feedback.</w:t>
            </w:r>
          </w:p>
          <w:p w14:paraId="354C44F4" w14:textId="77777777" w:rsidR="00D64B6C" w:rsidRDefault="00D00DE2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Cybersecurity Specialist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04/2017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12/2018</w:t>
            </w:r>
          </w:p>
          <w:p w14:paraId="49FE0E12" w14:textId="77777777" w:rsidR="00D64B6C" w:rsidRDefault="00D00DE2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United States Navy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Norfolk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VA</w:t>
            </w:r>
          </w:p>
          <w:p w14:paraId="326EA2AE" w14:textId="77777777" w:rsidR="00D64B6C" w:rsidRDefault="00D00DE2">
            <w:pPr>
              <w:pStyle w:val="documentskn-mlb1ulli"/>
              <w:numPr>
                <w:ilvl w:val="0"/>
                <w:numId w:val="4"/>
              </w:numPr>
              <w:spacing w:before="100"/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Analyzed system risk to identify and implement appropriate security countermeasures.</w:t>
            </w:r>
          </w:p>
          <w:p w14:paraId="5963B464" w14:textId="77777777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Audited networks and security systems to identify vulnerabilities.</w:t>
            </w:r>
          </w:p>
          <w:p w14:paraId="610C4F98" w14:textId="77777777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Built firewalls and encrypted data to secure confidential information.</w:t>
            </w:r>
          </w:p>
          <w:p w14:paraId="3056704F" w14:textId="5704FCEB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Designed and implemented plans to secure computer files against breach,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destruction,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or accidental modification.</w:t>
            </w:r>
          </w:p>
          <w:p w14:paraId="7F1F445D" w14:textId="4E5FD227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Designed, </w:t>
            </w:r>
            <w:r w:rsidR="009E51D4"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implemented,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 and maintained security systems and controls.</w:t>
            </w:r>
          </w:p>
          <w:p w14:paraId="6D8E906E" w14:textId="77777777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Analyzed security procedure violations and developed plans to prevent recurrence.</w:t>
            </w:r>
          </w:p>
          <w:p w14:paraId="1147B47D" w14:textId="77777777" w:rsidR="00D64B6C" w:rsidRDefault="00D00DE2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Worked successfully with diverse group of coworkers to accomplish goals and address issues related to our products and services.</w:t>
            </w:r>
          </w:p>
          <w:p w14:paraId="06E3E1E0" w14:textId="77777777" w:rsidR="00D64B6C" w:rsidRDefault="00D00DE2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txtBold"/>
                <w:rFonts w:ascii="Century Gothic" w:eastAsia="Century Gothic" w:hAnsi="Century Gothic" w:cs="Century Gothic"/>
                <w:caps/>
                <w:color w:val="2A2A2A"/>
                <w:sz w:val="18"/>
                <w:szCs w:val="18"/>
              </w:rPr>
              <w:t>IT Administrator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|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09/2013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to </w:t>
            </w:r>
            <w:r>
              <w:rPr>
                <w:rStyle w:val="documentskn-mlb1experiencejobdates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04/2017</w:t>
            </w:r>
          </w:p>
          <w:p w14:paraId="6F5D0645" w14:textId="77777777" w:rsidR="00D64B6C" w:rsidRDefault="00D00DE2">
            <w:pPr>
              <w:pStyle w:val="documentskn-mlb1paddedline"/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companynam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United States Navy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 - </w:t>
            </w:r>
            <w:r>
              <w:rPr>
                <w:rStyle w:val="documentskn-mlb1jobcity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Bremerton</w:t>
            </w:r>
            <w:r>
              <w:rPr>
                <w:rStyle w:val="span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 xml:space="preserve">, </w:t>
            </w:r>
            <w:r>
              <w:rPr>
                <w:rStyle w:val="documentskn-mlb1jobstate"/>
                <w:rFonts w:ascii="Century Gothic" w:eastAsia="Century Gothic" w:hAnsi="Century Gothic" w:cs="Century Gothic"/>
                <w:color w:val="2A2A2A"/>
                <w:sz w:val="18"/>
                <w:szCs w:val="18"/>
              </w:rPr>
              <w:t>WA</w:t>
            </w:r>
          </w:p>
          <w:p w14:paraId="5EC6723C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spacing w:before="100"/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Designed service call policies, specifying proficiencies for employees and escalation points when support ticket resolution required supervisor expertise.</w:t>
            </w:r>
          </w:p>
          <w:p w14:paraId="7E195AA9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Directed installation, maintenance and reporting for servers and systems, triaging service calls and prioritizing tickets based on related technical factors.</w:t>
            </w:r>
          </w:p>
          <w:p w14:paraId="2DB7F0B1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Created centralized configuration management plans for multi-site businesses, prioritizing standardized system frameworks to ease future support deployments.</w:t>
            </w:r>
          </w:p>
          <w:p w14:paraId="04999457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Updated hardware and software upon availability and supervised network to eliminate bottlenecks immediately.</w:t>
            </w:r>
          </w:p>
          <w:p w14:paraId="12DC7F83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Determined and alleviated hardware, software and network issues.</w:t>
            </w:r>
          </w:p>
          <w:p w14:paraId="30147705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Handled network configurations after hours and on weekends to alleviate downtime and maintain smooth operations.</w:t>
            </w:r>
          </w:p>
          <w:p w14:paraId="1C26B7A9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Created manuals and other documentation for use in new employee training classes.</w:t>
            </w:r>
          </w:p>
          <w:p w14:paraId="2B28D182" w14:textId="77777777" w:rsidR="00D64B6C" w:rsidRDefault="00D00DE2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Monitored system upgrades, which included patches, service packs, hot fixes and new configurations.</w:t>
            </w:r>
          </w:p>
          <w:p w14:paraId="146094C1" w14:textId="3BD0EDF5" w:rsidR="00FA3C4D" w:rsidRDefault="00FA3C4D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>Specialized in Industrial or SCADA systems.</w:t>
            </w:r>
          </w:p>
        </w:tc>
      </w:tr>
    </w:tbl>
    <w:p w14:paraId="632D6469" w14:textId="77777777" w:rsidR="00D64B6C" w:rsidRDefault="00D64B6C">
      <w:pPr>
        <w:rPr>
          <w:rFonts w:ascii="Century Gothic" w:eastAsia="Century Gothic" w:hAnsi="Century Gothic" w:cs="Century Gothic"/>
          <w:color w:val="2A2A2A"/>
        </w:rPr>
      </w:pP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1530AC" w14:paraId="51E56EB4" w14:textId="77777777" w:rsidTr="00657370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71F00D" w14:textId="77777777" w:rsidR="001530AC" w:rsidRDefault="001530AC" w:rsidP="00657370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</w:pPr>
            <w:r>
              <w:rPr>
                <w:rStyle w:val="documentskn-mlb1parentContainersectionheading"/>
                <w:rFonts w:ascii="Century Gothic" w:eastAsia="Century Gothic" w:hAnsi="Century Gothic" w:cs="Century Gothic"/>
                <w:caps/>
                <w:color w:val="AF9B95"/>
              </w:rPr>
              <w:t>EDUCATION AND TRAINING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31130FBF" w14:textId="77777777" w:rsidR="001530AC" w:rsidRDefault="001530AC" w:rsidP="00657370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Vincennes University – Vincennes, IN</w:t>
            </w:r>
          </w:p>
          <w:p w14:paraId="434FD0E1" w14:textId="77777777" w:rsidR="001530AC" w:rsidRDefault="001530AC" w:rsidP="00657370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Associate of Science</w:t>
            </w:r>
          </w:p>
          <w:p w14:paraId="680D0DF2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General Studies,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12/2018</w:t>
            </w:r>
          </w:p>
          <w:p w14:paraId="57DCDE52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4F49CEB9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Columbia Southern University – Orange Beach, AL</w:t>
            </w:r>
          </w:p>
          <w:p w14:paraId="5D8C6E5D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Bachelor of Science </w:t>
            </w:r>
          </w:p>
          <w:p w14:paraId="6F72D9D9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Psychology,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05/2020</w:t>
            </w:r>
          </w:p>
          <w:p w14:paraId="241C4189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6B0AE73B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Walden University – Minneapolis, MN</w:t>
            </w:r>
          </w:p>
          <w:p w14:paraId="1C55A0B2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Master of Science</w:t>
            </w:r>
          </w:p>
          <w:p w14:paraId="1C0293A0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sz w:val="18"/>
                <w:szCs w:val="18"/>
              </w:rPr>
              <w:t xml:space="preserve">Applied Psychology, </w:t>
            </w: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Expected in 07/2021</w:t>
            </w:r>
          </w:p>
          <w:p w14:paraId="29E61520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7AC548B5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CompTIA A+ Certified</w:t>
            </w:r>
          </w:p>
          <w:p w14:paraId="7D835105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CompTIA Security+ Certified</w:t>
            </w:r>
          </w:p>
          <w:p w14:paraId="31C82407" w14:textId="5E552FCD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VMware Certified Associate – Data Center Virtualization Certified</w:t>
            </w:r>
          </w:p>
          <w:p w14:paraId="0517BB32" w14:textId="7BDC2D47" w:rsidR="009C6B93" w:rsidRDefault="009C6B93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ISC2 CISSP Certification Exam Scheduled for 16-Feb-2021</w:t>
            </w:r>
          </w:p>
          <w:p w14:paraId="661AFA15" w14:textId="77777777" w:rsid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IAT Level II</w:t>
            </w:r>
          </w:p>
          <w:p w14:paraId="33F8D3CB" w14:textId="77777777" w:rsidR="00E46840" w:rsidRDefault="00E46840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  <w:t>Active TS/SCI Clearance</w:t>
            </w:r>
          </w:p>
          <w:p w14:paraId="6BE1D641" w14:textId="77777777" w:rsidR="001530AC" w:rsidRPr="001530AC" w:rsidRDefault="001530AC" w:rsidP="001530AC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</w:tbl>
    <w:p w14:paraId="69D4C93A" w14:textId="77777777" w:rsidR="001530AC" w:rsidRDefault="001530AC">
      <w:pPr>
        <w:rPr>
          <w:rFonts w:ascii="Century Gothic" w:eastAsia="Century Gothic" w:hAnsi="Century Gothic" w:cs="Century Gothic"/>
          <w:color w:val="2A2A2A"/>
        </w:rPr>
      </w:pPr>
    </w:p>
    <w:sectPr w:rsidR="001530AC">
      <w:headerReference w:type="default" r:id="rId7"/>
      <w:footerReference w:type="default" r:id="rId8"/>
      <w:pgSz w:w="12240" w:h="15840"/>
      <w:pgMar w:top="220" w:right="220" w:bottom="22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91FB9" w14:textId="77777777" w:rsidR="00CB3E25" w:rsidRDefault="00CB3E25">
      <w:pPr>
        <w:spacing w:line="240" w:lineRule="auto"/>
      </w:pPr>
      <w:r>
        <w:separator/>
      </w:r>
    </w:p>
  </w:endnote>
  <w:endnote w:type="continuationSeparator" w:id="0">
    <w:p w14:paraId="6EED8884" w14:textId="77777777" w:rsidR="00CB3E25" w:rsidRDefault="00CB3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71B19E8-1CC2-4A11-9E88-0BC6A675875A}"/>
    <w:embedBold r:id="rId2" w:fontKey="{EF1963CC-5476-4A8B-9896-895680DB04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1767183-94FA-4ED9-8FAC-DD628C0B47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4F445A-6424-4511-905C-727604C66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87FEA" w14:textId="77777777" w:rsidR="00D64B6C" w:rsidRDefault="00D00DE2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F5D1E" w14:textId="77777777" w:rsidR="00CB3E25" w:rsidRDefault="00CB3E25">
      <w:pPr>
        <w:spacing w:line="240" w:lineRule="auto"/>
      </w:pPr>
      <w:r>
        <w:separator/>
      </w:r>
    </w:p>
  </w:footnote>
  <w:footnote w:type="continuationSeparator" w:id="0">
    <w:p w14:paraId="071CE95B" w14:textId="77777777" w:rsidR="00CB3E25" w:rsidRDefault="00CB3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FEA1" w14:textId="77777777" w:rsidR="00D64B6C" w:rsidRDefault="00D00DE2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F8F475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088BF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F632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E692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93ABE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1ABE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68C5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5EA7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D8D6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0C824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AA3C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8C0B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14CB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9E76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EA55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4834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429E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E620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58266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7C26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D24A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AD4FD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5685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9A25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509F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0AF1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42A6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F52F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0CA5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A235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E6D8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A15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7A79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2C87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6288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8658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340D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92DA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0691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D81F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38E8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64B5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7E42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8843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D2DC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wMzM0MDA1tjQztTBT0lEKTi0uzszPAykwrgUAcckZ3ywAAAA="/>
  </w:docVars>
  <w:rsids>
    <w:rsidRoot w:val="00D64B6C"/>
    <w:rsid w:val="001530AC"/>
    <w:rsid w:val="002E5826"/>
    <w:rsid w:val="003351C3"/>
    <w:rsid w:val="007B69B3"/>
    <w:rsid w:val="009C6B93"/>
    <w:rsid w:val="009E51D4"/>
    <w:rsid w:val="00B36FAF"/>
    <w:rsid w:val="00CB3E25"/>
    <w:rsid w:val="00D00DE2"/>
    <w:rsid w:val="00D64B6C"/>
    <w:rsid w:val="00DA43C1"/>
    <w:rsid w:val="00DF4C74"/>
    <w:rsid w:val="00E46840"/>
    <w:rsid w:val="00FA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694F3"/>
  <w15:docId w15:val="{839F584B-9D27-4734-8B14-5A8CBEE92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skn-mlb1fontsize">
    <w:name w:val="document_skn-mlb1_fontsize"/>
    <w:basedOn w:val="Normal"/>
    <w:rPr>
      <w:sz w:val="18"/>
      <w:szCs w:val="18"/>
    </w:rPr>
  </w:style>
  <w:style w:type="character" w:customStyle="1" w:styleId="documentskn-mlb1topsectionleft-box">
    <w:name w:val="document_skn-mlb1_topsection_left-box"/>
    <w:basedOn w:val="DefaultParagraphFont"/>
  </w:style>
  <w:style w:type="paragraph" w:customStyle="1" w:styleId="documentskn-mlb1topsectionsection">
    <w:name w:val="document_skn-mlb1_topsection_section"/>
    <w:basedOn w:val="Normal"/>
  </w:style>
  <w:style w:type="paragraph" w:customStyle="1" w:styleId="documentskn-mlb1topsectionleft-boxparagraph">
    <w:name w:val="document_skn-mlb1_topsection_left-box_paragraph"/>
    <w:basedOn w:val="Normal"/>
    <w:pPr>
      <w:pBdr>
        <w:left w:val="none" w:sz="0" w:space="30" w:color="auto"/>
        <w:right w:val="none" w:sz="0" w:space="30" w:color="auto"/>
      </w:pBdr>
    </w:pPr>
  </w:style>
  <w:style w:type="paragraph" w:customStyle="1" w:styleId="documentskn-mlb1name">
    <w:name w:val="document_skn-mlb1_name"/>
    <w:basedOn w:val="Normal"/>
    <w:pPr>
      <w:spacing w:line="680" w:lineRule="atLeast"/>
    </w:pPr>
    <w:rPr>
      <w:caps/>
      <w:color w:val="FFFFFF"/>
      <w:sz w:val="60"/>
      <w:szCs w:val="60"/>
    </w:rPr>
  </w:style>
  <w:style w:type="paragraph" w:customStyle="1" w:styleId="documentskn-mlb1topsectionleft-boxnameanynth-child1">
    <w:name w:val="document_skn-mlb1_topsection_left-box_name &gt; any_nth-child(1)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skn-mlb1dispBlock">
    <w:name w:val="document_skn-mlb1_dispBlock"/>
    <w:basedOn w:val="Normal"/>
  </w:style>
  <w:style w:type="paragraph" w:customStyle="1" w:styleId="div">
    <w:name w:val="div"/>
    <w:basedOn w:val="Normal"/>
  </w:style>
  <w:style w:type="paragraph" w:customStyle="1" w:styleId="documentskn-mlb1topsectionleft-boxParagraph0">
    <w:name w:val="document_skn-mlb1_topsection_left-box Paragraph"/>
    <w:basedOn w:val="Normal"/>
  </w:style>
  <w:style w:type="character" w:customStyle="1" w:styleId="documentskn-mlb1topsectionright-box">
    <w:name w:val="document_skn-mlb1_topsection_right-box"/>
    <w:basedOn w:val="DefaultParagraphFont"/>
  </w:style>
  <w:style w:type="paragraph" w:customStyle="1" w:styleId="documentskn-mlb1address">
    <w:name w:val="document_skn-mlb1_address"/>
    <w:basedOn w:val="Normal"/>
    <w:pPr>
      <w:spacing w:line="205" w:lineRule="atLeast"/>
      <w:jc w:val="center"/>
    </w:pPr>
    <w:rPr>
      <w:color w:val="FFFFFF"/>
      <w:sz w:val="18"/>
      <w:szCs w:val="18"/>
    </w:rPr>
  </w:style>
  <w:style w:type="paragraph" w:customStyle="1" w:styleId="documentskn-mlb1addressspannth-child1">
    <w:name w:val="document_skn-mlb1_address &gt; span_nth-child(1)"/>
    <w:basedOn w:val="Normal"/>
  </w:style>
  <w:style w:type="paragraph" w:customStyle="1" w:styleId="documentskn-mlb1addressspan">
    <w:name w:val="document_skn-mlb1_address &gt; span"/>
    <w:basedOn w:val="Normal"/>
    <w:pPr>
      <w:jc w:val="right"/>
    </w:pPr>
  </w:style>
  <w:style w:type="paragraph" w:customStyle="1" w:styleId="documentskn-mlb1addressspannth-last-child1">
    <w:name w:val="document_skn-mlb1_address &gt; span_nth-last-child(1)"/>
    <w:basedOn w:val="Normal"/>
    <w:pPr>
      <w:pBdr>
        <w:bottom w:val="none" w:sz="0" w:space="20" w:color="auto"/>
      </w:pBdr>
    </w:pPr>
  </w:style>
  <w:style w:type="table" w:customStyle="1" w:styleId="documentskn-mlb1topsection">
    <w:name w:val="document_skn-mlb1_topsection"/>
    <w:basedOn w:val="TableNormal"/>
    <w:tblPr/>
  </w:style>
  <w:style w:type="paragraph" w:customStyle="1" w:styleId="documentskn-mlb1parentContainer">
    <w:name w:val="document_skn-mlb1_parentContainer"/>
    <w:basedOn w:val="Normal"/>
  </w:style>
  <w:style w:type="paragraph" w:customStyle="1" w:styleId="documentskn-mlb1section">
    <w:name w:val="document_skn-mlb1_section"/>
    <w:basedOn w:val="Normal"/>
  </w:style>
  <w:style w:type="paragraph" w:customStyle="1" w:styleId="documentskn-mlb1parentContainerscspdiv">
    <w:name w:val="document_skn-mlb1_parentContainer_scspdiv"/>
    <w:basedOn w:val="Normal"/>
    <w:pPr>
      <w:spacing w:line="500" w:lineRule="atLeast"/>
    </w:pPr>
    <w:rPr>
      <w:sz w:val="20"/>
      <w:szCs w:val="20"/>
    </w:rPr>
  </w:style>
  <w:style w:type="character" w:customStyle="1" w:styleId="documentskn-mlb1parentContainersectionheading">
    <w:name w:val="document_skn-mlb1_parentContainer_section_heading"/>
    <w:basedOn w:val="DefaultParagraphFont"/>
  </w:style>
  <w:style w:type="paragraph" w:customStyle="1" w:styleId="documentskn-mlb1parentContainersectionheadingsectiontitle">
    <w:name w:val="document_skn-mlb1_parentContainer_section_heading_sectiontitle"/>
    <w:basedOn w:val="Normal"/>
    <w:pPr>
      <w:pBdr>
        <w:left w:val="none" w:sz="0" w:space="15" w:color="auto"/>
        <w:right w:val="none" w:sz="0" w:space="10" w:color="auto"/>
      </w:pBdr>
    </w:pPr>
  </w:style>
  <w:style w:type="character" w:customStyle="1" w:styleId="documentskn-mlb1parentContainersectionheadingsectiontitleCharacter">
    <w:name w:val="document_skn-mlb1_parentContainer_section_heading_sectiontitle Character"/>
    <w:basedOn w:val="DefaultParagraphFont"/>
  </w:style>
  <w:style w:type="character" w:customStyle="1" w:styleId="documentskn-mlb1parentContainersectionparagraphWrapper">
    <w:name w:val="document_skn-mlb1_parentContainer_section_paragraphWrapper"/>
    <w:basedOn w:val="DefaultParagraphFont"/>
    <w:rPr>
      <w:color w:val="2A2A2A"/>
    </w:rPr>
  </w:style>
  <w:style w:type="paragraph" w:customStyle="1" w:styleId="documentskn-mlb1parentContainersectionparagraphWrapperparagraph">
    <w:name w:val="document_skn-mlb1_parentContainer_section_paragraphWrapper_paragraph"/>
    <w:basedOn w:val="Normal"/>
    <w:pPr>
      <w:pBdr>
        <w:right w:val="none" w:sz="0" w:space="15" w:color="auto"/>
      </w:pBdr>
    </w:pPr>
  </w:style>
  <w:style w:type="paragraph" w:customStyle="1" w:styleId="documentskn-mlb1singlecolumn">
    <w:name w:val="document_skn-mlb1_singlecolumn"/>
    <w:basedOn w:val="Normal"/>
  </w:style>
  <w:style w:type="paragraph" w:customStyle="1" w:styleId="p">
    <w:name w:val="p"/>
    <w:basedOn w:val="Normal"/>
  </w:style>
  <w:style w:type="table" w:customStyle="1" w:styleId="documentskn-mlb1parentContainersectiontable">
    <w:name w:val="document_skn-mlb1_parentContainer_sectiontable"/>
    <w:basedOn w:val="TableNormal"/>
    <w:tblPr/>
  </w:style>
  <w:style w:type="paragraph" w:customStyle="1" w:styleId="documentskn-mlb1ulli">
    <w:name w:val="document_skn-mlb1_ul_li"/>
    <w:basedOn w:val="Normal"/>
    <w:pPr>
      <w:pBdr>
        <w:left w:val="none" w:sz="0" w:space="8" w:color="auto"/>
      </w:pBdr>
    </w:pPr>
  </w:style>
  <w:style w:type="character" w:customStyle="1" w:styleId="documentskn-mlb1ulliCharacter">
    <w:name w:val="document_skn-mlb1_ul_li Character"/>
    <w:basedOn w:val="DefaultParagraphFont"/>
  </w:style>
  <w:style w:type="table" w:customStyle="1" w:styleId="documentskn-mlb1table">
    <w:name w:val="document_skn-mlb1_table"/>
    <w:basedOn w:val="TableNormal"/>
    <w:tblPr/>
  </w:style>
  <w:style w:type="paragraph" w:customStyle="1" w:styleId="documentskn-mlb1paddedline">
    <w:name w:val="document_skn-mlb1_paddedline"/>
    <w:basedOn w:val="Normal"/>
  </w:style>
  <w:style w:type="character" w:customStyle="1" w:styleId="documentskn-mlb1txtBold">
    <w:name w:val="document_skn-mlb1_txtBold"/>
    <w:basedOn w:val="DefaultParagraphFont"/>
    <w:rPr>
      <w:b/>
      <w:bCs/>
    </w:rPr>
  </w:style>
  <w:style w:type="character" w:customStyle="1" w:styleId="documentskn-mlb1experiencejobdates">
    <w:name w:val="document_skn-mlb1_experience_jobdates"/>
    <w:basedOn w:val="DefaultParagraphFont"/>
    <w:rPr>
      <w:b w:val="0"/>
      <w:bCs w:val="0"/>
    </w:rPr>
  </w:style>
  <w:style w:type="character" w:customStyle="1" w:styleId="documentskn-mlb1companyname">
    <w:name w:val="document_skn-mlb1_companyname"/>
    <w:basedOn w:val="DefaultParagraphFont"/>
    <w:rPr>
      <w:b/>
      <w:bCs/>
    </w:rPr>
  </w:style>
  <w:style w:type="character" w:customStyle="1" w:styleId="documentskn-mlb1jobcity">
    <w:name w:val="document_skn-mlb1_jobcity"/>
    <w:basedOn w:val="DefaultParagraphFont"/>
    <w:rPr>
      <w:b/>
      <w:bCs/>
    </w:rPr>
  </w:style>
  <w:style w:type="character" w:customStyle="1" w:styleId="documentskn-mlb1jobstate">
    <w:name w:val="document_skn-mlb1_jobstate"/>
    <w:basedOn w:val="DefaultParagraphFont"/>
    <w:rPr>
      <w:b/>
      <w:bCs/>
    </w:rPr>
  </w:style>
  <w:style w:type="character" w:customStyle="1" w:styleId="documentskn-mlb1jobcountry">
    <w:name w:val="document_skn-mlb1_jobcountry"/>
    <w:basedOn w:val="DefaultParagraphFont"/>
    <w:rPr>
      <w:b/>
      <w:bCs/>
    </w:rPr>
  </w:style>
  <w:style w:type="paragraph" w:customStyle="1" w:styleId="documentskn-mlb1jobline">
    <w:name w:val="document_skn-mlb1_jobline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Serena Sanders</vt:lpstr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Serena Sanders</dc:title>
  <dc:creator>Sanders, Serena D PO2 USN COMSUBLANT (USA)</dc:creator>
  <cp:lastModifiedBy>Andrew Sanders</cp:lastModifiedBy>
  <cp:revision>5</cp:revision>
  <dcterms:created xsi:type="dcterms:W3CDTF">2021-01-11T19:16:00Z</dcterms:created>
  <dcterms:modified xsi:type="dcterms:W3CDTF">2021-01-12T22:10:00Z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4DUAAB+LCAAAAAAABAAVl7Wio1AURT+IArcSgrtbh7s7Xz9vyiQF4d5z9l4LpQQCJymUpFEeolCaZUmE5TCKJnkOgmmoSfeBZ5Qxhavh4Vgwh5szcytEpiySEN4O/4337AP8T3gUfWHpexMdZ6DGsPqZiY75QDupEJZkKUdADh28pGwNzoBW70h42Jjei6dtjyLdnpI3ca97fSYR65wIO0/ZCj5lWLvGQZhUYEOFdBErzfO6hfga9I6oHhtPiEW</vt:lpwstr>
  </property>
  <property fmtid="{D5CDD505-2E9C-101B-9397-08002B2CF9AE}" pid="3" name="x1ye=1">
    <vt:lpwstr>qQncdMetPCTg5qK9IeB1Islefoqff85U6A2FKbsBolj6+kkGq7hRYB0fGY1uDWRxNyzYE0kByiLlrq+rXUxj7mNKOsiUFYyB8LpPpEfmLO21qVryJq11oZYAGXyIGhOGL9iIQWMvNIpGhn1Xq8I//MRLCC45ZUOlUV1lRmW0x1mLo0TgS4fnaIKVHdLL70EjOypH1zjxQPRUtUD8GB/H91IkplNXLjgayu9Gzgk/7TnxbL9o2AzvPQC57uY/799</vt:lpwstr>
  </property>
  <property fmtid="{D5CDD505-2E9C-101B-9397-08002B2CF9AE}" pid="4" name="x1ye=10">
    <vt:lpwstr>cpFzr3HDtifUTtoN4wkIvCcNNGXhdr31KxeYxONkUabpuKf+e49X5l9r9cG4axLRhj2+lBxWT1R+m8nK0lNvD4YnHV/DPEpOw/5lIu+AD6Xifr8jCT0c+R32SU3MDrKNu1qiggXeAQJp2XD1vryO7ko65WpXbZNgyLA6iZ3jwu6DLbQlSeWMb5ZHO5/vWWkK3SeCd2BavvwqLbzqeC8RaOAkTj8Lp5GWseftZ1MEu7f+nqiSX2OAh3q3gyCmTbP</vt:lpwstr>
  </property>
  <property fmtid="{D5CDD505-2E9C-101B-9397-08002B2CF9AE}" pid="5" name="x1ye=11">
    <vt:lpwstr>/Jqjg0PlcAFZvLfjhb2/mkEmBAUbawv3li1VbAZBBfNK1g/OBwN9Y8UrnBqzLMTJ4O44tkNbyNwpI6jkX6oRVkbxb8kALZl4YwLTpDQgD33t6eDfjP8cn4wRHR2aDUGoVBD03UnxnKFdTCmkxJob0hcGcFxWa53G8F3YCU0TJnvIZeM+VXBHUkMNxMWuu66EVghN/3djobUF60jsjm3mlGt7OWy5YW5VFP99bkxuTDQ9ftcrAODFk6xz+dsUEtt</vt:lpwstr>
  </property>
  <property fmtid="{D5CDD505-2E9C-101B-9397-08002B2CF9AE}" pid="6" name="x1ye=12">
    <vt:lpwstr>WqPf1IePQWN2SolKhIy/RM/kvPXJVdu26JBBlEwOsAxE/b40p1dq1v5SiJJYkh9i2Xntaslf7uO42SiDymcL863HcpwOTOKGFXN2yy7P++/Aj4NfLMDG0cLQQi7kA/PX6YlolozHI7rAoZ22ahTwQ9exgQk+WlA1K4bbmmGCU8vkLb74dBfsTybEHwfsm3DsOPZjD5lb32YAnyk1elzqVtgMyjiHGWmldLAMkAA5/zxD7li6g+lo/i2wxCXZ6tJ</vt:lpwstr>
  </property>
  <property fmtid="{D5CDD505-2E9C-101B-9397-08002B2CF9AE}" pid="7" name="x1ye=13">
    <vt:lpwstr>aD+FTeUSNAs2PyB8Oii5csIgKFpSrd4q0UDAv/xIpd0NQYUxh8h3vWgSN6b7cD5fjNJMTsdMj/cUKKP5qinYeg2VGdTa6MZst/JZf6Diee3n41RzixtiO1Y07eAMtC4ddzqClaUvdeDCgdoQCtsaQc68ukPzROwxNaYY1e5SxRJ58jPUd5YrbuZFreHHbUtYOtC5r9WvJlV+Xd1TGqatkS2SnvJi3Yfc95c4aDTfnwRrREh2szpTvYsE3yIrXir</vt:lpwstr>
  </property>
  <property fmtid="{D5CDD505-2E9C-101B-9397-08002B2CF9AE}" pid="8" name="x1ye=14">
    <vt:lpwstr>bkq8i+qjlnarqeEQiaJcoi4brYff0GVYdB7/a3guoXuLFAuiVaNiw6bshndg+uhOzTUEQDQhKr/bD46/Ugo5xp7BsNBpD7mT8f33z1uMlqLedLrCoLmHvRHXBoJPdN6oHv9c5t3g0cadboGpgxBZ1IXvNmAU3ZxcovOTGFXpENwn2nfNzfyfETo59jV5J9Hi5nC2DaQb5Tt5CvlkfJ0QJlb5gRQKgUmbGxTIgcc79R5a9C6fowv3yNKMljafpXb</vt:lpwstr>
  </property>
  <property fmtid="{D5CDD505-2E9C-101B-9397-08002B2CF9AE}" pid="9" name="x1ye=15">
    <vt:lpwstr>jqA1x65WPzkbXDgWxzDJxgp+Y+M38JzZd7H5lLpwePCg8dI0hzNOqHyegoXGqWTbIw6fxHX//FKVIy/EFJPTrdBpFN2cpKJmjCxaTwrdG+UtNqbG/prz3E8d1VpA7B3HQeJDY85I9meZOzt9Bk8Ve9A+6OqhATz92icZKt72AHnaLsmjk3K/wa6gxlCKvuWoG7sOkLeVjmga3QGCsP6b1VvY34C2MgoPHWxZFjqnNHetbmtDhinPeD1tfHUtypN</vt:lpwstr>
  </property>
  <property fmtid="{D5CDD505-2E9C-101B-9397-08002B2CF9AE}" pid="10" name="x1ye=16">
    <vt:lpwstr>y+qnylEMAj0CcjgUzua4MGnC9KfqWn0WIVwiR6wWcSmQ1fgkUadqXSXmm0FU4p2w3X0IuWelTs7QGNPOu8byD6mAkK5b2059PDlGAJRSuItMTLdUceLX+jBQEA60/Ttv342CRfYK3y3lr8C5vsV1J+T9RNak7kLHnR5e86sxdKvzbW7N5Zeh+0H8QeB6giM8GAbwbn/E3oHhS1NNKgd+wEZytxqD38yTtrdaUF8vIl/ksSfr6faosHmd3yIr5xF</vt:lpwstr>
  </property>
  <property fmtid="{D5CDD505-2E9C-101B-9397-08002B2CF9AE}" pid="11" name="x1ye=17">
    <vt:lpwstr>+0QVU4Y60URbhMCQlnsxEugd2qo331jxrXzcd0ndpGiB52fI+fQ0lmkUkajMI6kfeqLCNRKZeMjGKQfcCoOvEGfoBRiQ/bdVLjuV8rIjswMC0ga3/3DHfNCBGZ4HeqTtAI/hN4Ty1dOYjuGD7OUkkCisH74ssEgf3dzXu3YmQ/oeBSTIPxEx7T+yKW3bvrWCQcI0eKr9LK9LlEnPu7U6rkUsFo5ATJWi0rt9Pvbv6TUkwRC5tfiAc2YlubggBXB</vt:lpwstr>
  </property>
  <property fmtid="{D5CDD505-2E9C-101B-9397-08002B2CF9AE}" pid="12" name="x1ye=18">
    <vt:lpwstr>GMc/9b5oYztpdwhQvODTUJWYf4E6moeuJ9o2OX+Su7mkVYXp11XX6jRcpsw7aiKF7S2X7L3snn/K/eJmIgg2sFRuXdim71YhR/l0GRlMi+zqS6M9civKptVAYfvgnUmPx5SbL7k28cYWs19Pw/t1WgrNoZalKZXp8Xx0QyGaGIV4EjfsL4eJCd+ihU/AdLQGL1f92HQlxblb+r5Yk21KFWVeZpIf/ECEgy36Wb1zH0nogCXrOIreeVfIVglkXX6</vt:lpwstr>
  </property>
  <property fmtid="{D5CDD505-2E9C-101B-9397-08002B2CF9AE}" pid="13" name="x1ye=19">
    <vt:lpwstr>C+9TLdkKSX7SshTfla1wT2a11WMNh0bCS1JxUgfwQP2B1GBm2PwxLc3LHRcNhcCcs1VWToAjkYZvK8cd3JSB2WLi5rgFuf7H3FUKpMvp/NLoEBs92EdfotlvhGi9WVNMpay/olgg/FEI1AcyR++MxNzKEy6OPgojlcMPw6oxizUkijR9IkpIXNPe/lajbwpKUUPeQ/L36OLE+Ihlk5CnKtM8DxbnUz2EzyXZvwjpR3re+YJ/ureGpwZxtf6a38I</vt:lpwstr>
  </property>
  <property fmtid="{D5CDD505-2E9C-101B-9397-08002B2CF9AE}" pid="14" name="x1ye=2">
    <vt:lpwstr>seVwBpq9DEbLPtSNOacz49ytVDKbciNd/M7PROqKtnOMCwJykxoJ6yfRfqivohldeRdWUqIUJbGqjna0ZOXLgF60Tz8zlObkCHl3YTNanJQrNXTHCjyyiCMpbVN7KbEjCnUd1iNtv35nQ+L1wgLf9G9IzoY9V78XYEutfwHPv3lCZZSPUYThFy4XJH8/62afJzKkaR8TplZZzOoTVGY+0hzpkPRSCgedM5mbuZAv6ZbFayQOUhqXES+JFDFhg0F</vt:lpwstr>
  </property>
  <property fmtid="{D5CDD505-2E9C-101B-9397-08002B2CF9AE}" pid="15" name="x1ye=20">
    <vt:lpwstr>K3NC/1opkfH9fkkaAggjuou3gnEu2mQyZVEJTS5hnu4Q2Hye+KdnV2kFXuJDCPB7NSK3NpUUcu7Adsk0SI3FFHvdb5NlWyY+xb2++fnB+0Uf9vmbQYOD+JJ75BabODB5fgoj8j8XWmp0BA4i/+AcmW/w9yclNvBog/krg1L/ovOm1iDldFL0H/2Odm4vF8fNSz30115Ck79PqCrRhwmz1zwjgubHTAL4o4WzrMtzFUtG+agtqqjtEAlLb3woyG1</vt:lpwstr>
  </property>
  <property fmtid="{D5CDD505-2E9C-101B-9397-08002B2CF9AE}" pid="16" name="x1ye=21">
    <vt:lpwstr>4qS0WZRhmtCxbHj5dtzsjyA6OWW2BPdydktWkLHR/DqoMzC6Cdaic5SScnS2O5qzXT0kgz9bak2pZSO8MHC968dcpiETgSiTmD4crOers4FG5OMWgrHAypa9biAtyhYnqjaKchxgXo/gbH6NK4YvUuHYx1kI4193pheqjb5asYVW0RwbSd1fBdcFDL1hTcGlrOVYiEVq8hu1JWJuwfiYm7YJcE56WaqUdnNmuUEVT0qh/wID/dxA11ppQjq9K+K</vt:lpwstr>
  </property>
  <property fmtid="{D5CDD505-2E9C-101B-9397-08002B2CF9AE}" pid="17" name="x1ye=22">
    <vt:lpwstr>MqP/VRG1+hxZLcwby9JUz2iuQUfJqr7PkL2aGyaLtFcvNO0eZvNM/cPYlhmPWohB7wARnn2LzBtbBtk03/I8yi267fKlCVO6po9RdGzScEbM7CAHAGTgzbX0q6eBnkD1Ks8x/EnzFWyMbmP2PR/f4G4Zo/YIv73xa86vD3I2LU7UMF87UJHyXqr2KV18sHfcOA1Se+ZVL3wgS61NvitmCIYiB3yqWSsZ0+n1J4UAqvdGf/Zm2rMER13066wUsO1</vt:lpwstr>
  </property>
  <property fmtid="{D5CDD505-2E9C-101B-9397-08002B2CF9AE}" pid="18" name="x1ye=23">
    <vt:lpwstr>GZ0BxLkKw0Y5gWeM/FDfHcPHHKepjEY+X2VxhdyVowaqpsvCTUVTt84979/m7uaKLmVnAOeTzlGHZKch/46o3lpDbZzqG4bqQtaLh26DILUzNrwC1vX17ZHX7WlsFmk5w8294lcjML8YNvsiQu4Zh1njp19CK8jR5AZXNIaRAg94MD6yGMGUvD+w0JxaqQRs33rjxqw/AzQF7o3dCw5plDOIFtE0S8X1ErPgfucomaf9WugtoNjxs+Kgt9y9axf</vt:lpwstr>
  </property>
  <property fmtid="{D5CDD505-2E9C-101B-9397-08002B2CF9AE}" pid="19" name="x1ye=24">
    <vt:lpwstr>VMFL/DYEx7g9D6d9gueKH8hB5Z8QLhQ25gFJjbIgwVKzMJPNIvk5+84hkwfy1IbmctCTjszu6TxunQStDUByceLf9eU/GevbYoo+mmZjWgEuqxL171YG8nGkHiMlEnx1JGUxPDrNRSoC/O6W3xIZ2P7MDOqaRLTQHTj0/Lb6IxkeQIgCQ97h3l9v47aiVv6u41N2RUElT/HR5fnF7sMoOqyTHidYobFm4cnbcjybNtEq1zZHX2tgMu/XGxriiEA</vt:lpwstr>
  </property>
  <property fmtid="{D5CDD505-2E9C-101B-9397-08002B2CF9AE}" pid="20" name="x1ye=25">
    <vt:lpwstr>mnZ/9jYLm8qLDWxWEnTrR6/Zw+ivXHZZMv2nMcWbFI8RTk225ClJ7j3+k8NdI4m7lT9Muvg+CGXSuxTyR4QjVBwOIjV7GXKEFXPjnFXHV13FUVkgAK7iWWN9qCn+Txq3Zt/i5VvyxH2e6YHxtGehJ5pM8z1N+yC7UqixEhyv8oQAPW1wuDRFp70m68ic422vqrqX1OWAVoYU7/7FiLykQLRXQBgRDvmJV+exsaE7mWr6iX+mWWg7OQpQGNrfZrC</vt:lpwstr>
  </property>
  <property fmtid="{D5CDD505-2E9C-101B-9397-08002B2CF9AE}" pid="21" name="x1ye=26">
    <vt:lpwstr>HTBxR6pog0MbC42SRZ+QR1pCMCEc1b30zyf+tc88GcmrOmfz1KyR6tJfpKPOM78mixFNhxNTkbJ/KwDOxZsKUcfPbyvljGCIZWmbWj3iNafuv+w4nIM4xdcr4GRaa0Msj1hCRhb1U8f4AaTs4Sn3SKXWiaL26HRKNRzqtsTgh8tgm3wccoCeJH/9aEJKJCuIO/3XJlo84i6ERlODlI9voTqyO66KIn5f0PJ2K6pfTCuouIgkAVKk5Yb+8Vk6bsg</vt:lpwstr>
  </property>
  <property fmtid="{D5CDD505-2E9C-101B-9397-08002B2CF9AE}" pid="22" name="x1ye=27">
    <vt:lpwstr>9zgbW6smaILSxtn5F3xEoACRIsocQ27vMKN5Ye0lUd+teS+cFl90iZ23Vex2vZNS83iL6JhKnmmBVAxEIDmOIJkVom5SNvnIIeA3ScoYIARQt+I36vij4X3uuvuEH1QuXDEysGXz5s92UsV1E7jMtYq8NHcKcdnp6zNf6k0e4D32YMXfhw0DOAF8YhHZYCve9JPeMxvf0HUsSX4mtLvVhOzOcFMM6zEw9HALubmZJ4m98TbXgLoSp/bYrwMmKri</vt:lpwstr>
  </property>
  <property fmtid="{D5CDD505-2E9C-101B-9397-08002B2CF9AE}" pid="23" name="x1ye=28">
    <vt:lpwstr>bMMNDZIdeMNqvwWWQXj4QjzOMh+2XKr6UAuDBiDLdWANnbuOnI/bvvUCMMg5iqc8SNzfc4bbU/U+RU22Bs2Ybm76ku/RogqZAsdX7FhUXTzJmqiJJ2wlnsIzOGWdX8ANRhbwU/HgX1ZiUaJxauu9WLVKZhN30e9JMCk83x/A743acjV91YBreH0X3ABkIqs62bTwNFJUrZo3W5RAY4po0E33+qtV8mDQ2L8/SSQ4v/6xvzNLv55PwhuxxvNHEAG</vt:lpwstr>
  </property>
  <property fmtid="{D5CDD505-2E9C-101B-9397-08002B2CF9AE}" pid="24" name="x1ye=29">
    <vt:lpwstr>zaTNwaxvMhhcm7g/Kog9YMcXp8bFlvSeamYdYliDPOYQzUpcic27Rv+/BMluEICQ0FwxIOsgpPYCl1W4fWnlHtWU/rwORZm1FyIyiS21J9L7bQX9Z2W9GOG/4rt0ADCgoubLBpuo/MGzZBSzqEumQRzykImpslXBV9S9jvFnGI90jM72XCBHAAXXPFpIOnp+BkBaBfTePnNS6uVX+E2vnJh3i62SBVRqLlD331Y2mmK3F4gt8AL/SU3tJi5fC0C</vt:lpwstr>
  </property>
  <property fmtid="{D5CDD505-2E9C-101B-9397-08002B2CF9AE}" pid="25" name="x1ye=3">
    <vt:lpwstr>NxJhCnI8WNZ40Ncx6cWCQ0FHAmmMzCOj1iwcN7TPMKOpOeH4X0GRIa0lh6obWP9BMNtxwbFx1Hatsraqipe+w8ueBWSG2+DsBHLDINAde172jJQ316GwPs8hxR/BbUWEbi5Q5m8hGVTWlecWHFkJlQMrohy3qnHMiQ6jOhjDIuVxaTDU7jnEJwCaKV5V9SUI5CwBrLzzN73WxUdGX/QnFG9b0ms6fLQTFnaEYnjtkHR3Jha4Lp9yMQsKr+1Yypz</vt:lpwstr>
  </property>
  <property fmtid="{D5CDD505-2E9C-101B-9397-08002B2CF9AE}" pid="26" name="x1ye=30">
    <vt:lpwstr>TgB+zTJeliFEF/oUoMZa70QAwPYCuuN4RsFcdr212twkP6v+zTiXp//RzabVJXGqO2C67SA1ZyUVahfgyFneyd6fPOIBrKtNj5tWPL/K1oNFeuvnVS27CHd5W5SrUuiFyJZTRycYtW1p4yR59ygdf7DY6rv4Ry6PeKOW6UpVvozgLCa3ZjBKne/tGamsvYTYc6GgSY+Kx/5tjHf1L6K/+seP1FRrjWyK7EI446mqFokMkecMb8ldB8sgtT5npxZ</vt:lpwstr>
  </property>
  <property fmtid="{D5CDD505-2E9C-101B-9397-08002B2CF9AE}" pid="27" name="x1ye=31">
    <vt:lpwstr>3R197W0XDODn1ZxOAjRXYzz81DdcycbtLoMF5Whz/DUtiZnNDTVsKCCKYN1jPPLx3/l2KbB/Wcix9DE0WZBus896PznV48kf0D9600OdTEAzceLAWzb+zWNtVsZUXz5KbbtIFnV0/woDTukhklBR1TSLAtMp7k0D6BgMaBbry4maCx26u/7Eqd1F7izYZHSRXhwtRU6Hn7IEvy8zVSvlh4Rj7jF9eKVeB2UWSIEqHkqum/+dm3tA0HA8OfS/wjo</vt:lpwstr>
  </property>
  <property fmtid="{D5CDD505-2E9C-101B-9397-08002B2CF9AE}" pid="28" name="x1ye=32">
    <vt:lpwstr>FMEgTrE4JMusvpng+oNEc/Gq2VYXnC72+iGogl5eQZ+j1ZeFyinOgqGHoX5sX8nOKZF/9l9SNroLx3OwCljyojUges/fq2UJpNxYtHU/WByXyv/ZnZhE+dXqWg79fvyjSKqniAxm/1wwYSQ/Q1GI4CPW/lVlsF+wwNzF9ROyDc1ho7KbG0zzJUjvhfVHXgftIPp08S8/aShhpkg7YniazPlPb8qnNPJm+maLUwgIV1PXHaFFDmxivuNfFC6KVHB</vt:lpwstr>
  </property>
  <property fmtid="{D5CDD505-2E9C-101B-9397-08002B2CF9AE}" pid="29" name="x1ye=33">
    <vt:lpwstr>4UhvyLoDQmP11AmDXP1g2V3InYbUC+yzny6PGZzGslr0TM0AXM2Q+DZVVKUggTWTb1/2R8qChom+XL9+D8CSK22UkvcC9jvJ79YOFb1lTwsE8oET0FGxhPGpbpafasN50PvobFkutbGdze3Em1wTqy0Kq61Op7WA7lJWSBsCy1TCoFJ0auVYdQn8HoOnozZrq2j+hHSwsJme0JMvaD/JQK5U9B0rNIPxot38wc930nXRIvFlYdXSeTB0DiT9kZM</vt:lpwstr>
  </property>
  <property fmtid="{D5CDD505-2E9C-101B-9397-08002B2CF9AE}" pid="30" name="x1ye=34">
    <vt:lpwstr>r11oaDNsHqqn2qep8/VloyQCojTofTxXPvZuMXxGKxgYkPld5uvvpNwr3Tc6tdmBEp/unvAR1MTvAQWKtVrD38eXb+yLEzMJpk/IV79qZ6KlD3fQxrzMNixlTE+CR6huWy7V+dIHnlxS8H5P8lGdeCdF1+wzdE8qw2JuLuoSV40mcQ+7yjxidF3kOKlVq9iLQ+k71TU8+vp6nDGVjLHIy+qadLP4iNOcXxbBxpQC9kxEcDeqpLwwcBfTz8kgnrh</vt:lpwstr>
  </property>
  <property fmtid="{D5CDD505-2E9C-101B-9397-08002B2CF9AE}" pid="31" name="x1ye=35">
    <vt:lpwstr>0Y8fW68tW+lMQDyLLra/izjrW38nZfLzjh+BSYl2H++QdrQ5WoDUsIb/gRRlCgvlhttc/1eu5JPELLK2SRWoBoYUCSlDcXlbbLNH2f5ryYmn79AiDiiZxLTKh2KJyTXaCBpZYqcFehCamolVUoOTSZcW91QSKd2ktP3Ty0G1+dZvTIiAbUbpJvCaLZUA7nOglQZuyUYsohSidSVvOA7q6VZNO0LWIiDhiev003czqck1p0YxfH4o8rIzLoTb9xp</vt:lpwstr>
  </property>
  <property fmtid="{D5CDD505-2E9C-101B-9397-08002B2CF9AE}" pid="32" name="x1ye=36">
    <vt:lpwstr>oBvmnyo1t3UabBgEMcru1x9IZYHjOYudon9VvMT8oD8Yj3umgnaBPOQ5X7QfReBhpGAzu950LkwLtXkHbo6MIPCnGWbLqtPLM6mO1mKdQgeB63unFoKFCsWmyl7rXwgdryhSFbDyF4uUBHtHIt8L15+EGYw4a8HnwkQ3sK4HFMQQ1AEgQfo9IXKVmPB7Po3aO0TtfpPLsKskHzY2tOVyzJuz1ZGKhnozcsuBWxKLOZJCe2OXKaxvtD6j5fJvRf+</vt:lpwstr>
  </property>
  <property fmtid="{D5CDD505-2E9C-101B-9397-08002B2CF9AE}" pid="33" name="x1ye=37">
    <vt:lpwstr>Kv026CvZzWr2/zmZxnCV/KZnWrJHJQh1z2dz4bwv0HSU8BabTTihOYfFXGokTEM1+8TDk7d0eOdE3BtkB5c7IHfEv5WaIxIHkl//04w9bXvVkMd0JhSKlHdfWqyv31o818/Si5NkP/zaD3/6sptqi5H5QKo7+XkZaeQLLG9c9L4hrtTMWYHSXAI3HduNwht8fleCj4+NYJaTUQEHUB07Czz9lw7CO/XTojAc1JrmSTe6dfYvNEexusAZaw/99KA</vt:lpwstr>
  </property>
  <property fmtid="{D5CDD505-2E9C-101B-9397-08002B2CF9AE}" pid="34" name="x1ye=38">
    <vt:lpwstr>trKoSBZNnglcIF6x8tcVzQVs79fdEUf34vKu1wBuRR602NdVdkGpx4F0wBzymg3HOqka5/b5DYcmgJ1d6PylV9FEekPO+b3YXFYW7Mgvr7FfxbO9F2hnhvFp4/bbRGl0D98AqidUwztPH48rc/MEAdaA0Nk09ik63qMGhjCmb66J1eMwFpTj0rcv1+fu0/lVewTMEqgrfrkA/VEMlmFuM4YlzqbvtFZ9XUmVv6ODm4nX34Me49d8vDxSON6cXzP</vt:lpwstr>
  </property>
  <property fmtid="{D5CDD505-2E9C-101B-9397-08002B2CF9AE}" pid="35" name="x1ye=39">
    <vt:lpwstr>4fdcipRciG/XTWqEjIwD6qdL0YrfqrCvpGm7/EFdVj6iuzZaPAh8x92en7dK9CETHjxR+ohHkCZJqsXmXe2BoPYMXy+rpi+vi9J2IegZW6Gq/4Zx7jsvcwJ+hjHL8KTGIhjM8ygRzLhdndb3acXc4ceH0hkn+MxX+m3LUZzkrEgYN75uaDu+FMi9Wv9zflkVUXsieOvHsYiliCRdr5wdSsfunelQV25CUMKR/M7FdKECunG7legvUryM1V/la4a</vt:lpwstr>
  </property>
  <property fmtid="{D5CDD505-2E9C-101B-9397-08002B2CF9AE}" pid="36" name="x1ye=4">
    <vt:lpwstr>+q2DCi4ZUoHd6E03kyWcr9l4BbwB+H7M0M2cDZ2zH3st7WdUnchwevihtsBCPQo93gXLGPBBOdZAecDOqVXD+e18AmE55HssVvvODdRjLthJlHXxCZzuNu5q+qWjaA5OG81u41EOXb+zQn62jlSA76frujYHtTu/eciRzpLyLyXnq1majE4c2yBG92HqhRg8eii07fKgi2I23z7ChasumpZQw/Go5KZXSDYlbCbGt6h1uVkTs6kJIUSlJIHt3u8</vt:lpwstr>
  </property>
  <property fmtid="{D5CDD505-2E9C-101B-9397-08002B2CF9AE}" pid="37" name="x1ye=40">
    <vt:lpwstr>aXRGpPtTTXD94lDCq5ZjL3meEsnPK4vjqBVAQ021SiZgCYwQ/B0O0WcltDZxj1Wz1A+R+VkILiPK+HkZjLyvD68xJBe2yS1VlYWbEtK5m/qHu01qMjS+DMvI0Ox/N1UVMj01xMauBz2I3SkWIFhecq0Fnb0TKNjSZEMLoNFj+qUGestaa2QeKUcHUe9qje0ToGqcp4CWVFnkL8RfzVHmxovFVJ1YB9mmbteeKPhsMjuVHQTJM3BW21RBD61nek2</vt:lpwstr>
  </property>
  <property fmtid="{D5CDD505-2E9C-101B-9397-08002B2CF9AE}" pid="38" name="x1ye=41">
    <vt:lpwstr>P9c5QtjzshNf/iE1Wa1siWzkaukKubtR5mMRr3uXLEaWHUBGkeyH352dxeXRbbWNLSZNo/8KeDFoSy1PUJhNZT5Ad6Z7Av7v8Dt5+H36HiHXv+/d0Fz3D0q+BJQtz5toepNT8NuOp9NBS8I6k5rtRtPfNtb+nLA2N3/oHBoyE+k6q8kTvVamP5Y7uVfCRFUmjnpE2+3+vevmSt5bub8HhtoyYlJdFAsD11tnpxsGczZG2H8EoGOnektXvu4OgAd</vt:lpwstr>
  </property>
  <property fmtid="{D5CDD505-2E9C-101B-9397-08002B2CF9AE}" pid="39" name="x1ye=42">
    <vt:lpwstr>9YTpZFROCLLqxx0npexeXhLMNf0Q+RVSqqmXeIeC1hFSfgVd6Ikipvgz4TL1K5f7UVlWxQxMLjy0bUIi+Z2mvW9uNUhgY9u10WgPS7iMygyMjB92tUr9sx1yJOvn2/DSgiiYwV7VRVmlyUUdoOaeMRu/N2N4OqUWH3V9Iupma2o8S+HkGODuq88ree7yKtzmO3ih8dXJFU8dyPI/JmDudIugf3pOHsN0fD05wfwU/s5yJu9erJhqvFJf61hvcPi</vt:lpwstr>
  </property>
  <property fmtid="{D5CDD505-2E9C-101B-9397-08002B2CF9AE}" pid="40" name="x1ye=43">
    <vt:lpwstr>qn3CTYZTx080I1bXnypLjbaSaS5tZthCIL17xiCfkR0mXQ/lTypVBbC74dy0Pgnoo9BqVzKk5HRCTptvrWYz+t/FqfZ4Wgqm9oPLXSH5284ZQxa218EUSJ4zZig/LW67a5MDSYZB75XrFzQX/+2YTZlb6xW5HkMAFranq5Jp5WxEtcwcFhSa69jSYlNF7luj4x8rn2Spo09Vjorh6biL4wPbxtCjfAHzD9bxXLV/mpW7OmPchnwW9EI/ORcblO4</vt:lpwstr>
  </property>
  <property fmtid="{D5CDD505-2E9C-101B-9397-08002B2CF9AE}" pid="41" name="x1ye=44">
    <vt:lpwstr>OSKUw7nXqe4oCfSD6FAUi8grxCFLYDBa0wj3lCEE/UtaKFanUQjrt7+5JSug6Xp5a0pZPqb4rFNFBRWZR+htzg9oilJodpJBSPJtw151e1NZZcTQRNXcgZsm10ASpcvaz7T5uLUaLYTr4JfA+jN/WRM0AO7EARRFfwrkz9OaQYUGvkOmK13NizuxtYHWAN1dtd7d9INzOtvkPa43a9TTU2d0xkVvK9uqWCyTKG4cGNvD9plgo/h1B1YgPMrUIHH</vt:lpwstr>
  </property>
  <property fmtid="{D5CDD505-2E9C-101B-9397-08002B2CF9AE}" pid="42" name="x1ye=45">
    <vt:lpwstr>9c0+HXwZEGvAcJGZOZPKGQPTVmEOOP6AlvpOjjQ0XRfGIDLHAQ8Td76vDBKvd2Do13wdU3Uu68pepLuRD0sIuPcUp3evAL4YhfJwLuJYrKhOiNKc/QmCRJY6D+LlaGwUEa8WDnAg7IjCufuJJHHxtSvPElZnY/FSU7V5S/ghYZS3/mpmS4qkGY6VATUwgdkXCamou8E/x5+btiZXVKRC8D/EpINm+FusgSPngH0AAnOo1SGxJvqRfc556TMS/8D</vt:lpwstr>
  </property>
  <property fmtid="{D5CDD505-2E9C-101B-9397-08002B2CF9AE}" pid="43" name="x1ye=46">
    <vt:lpwstr>hPI/6PvDrizSi5SEuG3XHW/JGlH608+qcsQW2Ucb3QP9KUflmUD4FUWo86mjilNw1z+jAs85iy+LB5jcGvaGtrrxe5HuUhgbeDmrP1I+7Qp/1VDJ+/RU9eXU352SDSDv9NjIF4CjN9yQV+BEzm9QN3Ijzfza7XV4wnWlegP4nsYR5pg5P3+9gIHCKy2XuQf5x4lATi76RlQaq0s6ZurCFbJokGXusZiT2oWdGPcgrpmhq3PA/9swATYDe1HXRvE</vt:lpwstr>
  </property>
  <property fmtid="{D5CDD505-2E9C-101B-9397-08002B2CF9AE}" pid="44" name="x1ye=47">
    <vt:lpwstr>jzZ7oPuZES3WTzjS44NQJxDgodFWHlfiip1yq0w+7tyzUCjrAk1L9LMXr/phKACgObWlHiGvw5BNq4XUoOfj85OHNruRSw7NWm0bubtUbhq2wt6E9bL2l3I/yp+xt1hGx0+alPGuIu0IoP0byvDPlVttv5NW0IZIoL5YgGx1byxt+K3vgzc54ZQb2DHaIqpw/eMILRfKr+9ITOGIh08EDHbHbaiMNgEQsrfIBR6/D3jmjqJaLbqrnO3Ihvd2boO</vt:lpwstr>
  </property>
  <property fmtid="{D5CDD505-2E9C-101B-9397-08002B2CF9AE}" pid="45" name="x1ye=48">
    <vt:lpwstr>x6xiu7Ki6lRvdr7LJPvQJ2qpgz+34dacvprsp5LE2GqYEUhFwrwhuFW9LJDLd9wvHhx06pDg4Yn1qn6oDrYpadDFZJEKUZtJB+/c+QUwRbVCNz/1EV9zKDv3pCp8ngwyW+jiMn5Pwwzyf/W4TWf4ZCyGwfsYUvDSt4+cxae3neJKBTqDW0et8mgf+dI+ISOQ1WbwQzG9I6iVKkU1WANTAdaDidrJDOD36esYqf4GCDP6FG+EPsVmSxxGDKHVUiC</vt:lpwstr>
  </property>
  <property fmtid="{D5CDD505-2E9C-101B-9397-08002B2CF9AE}" pid="46" name="x1ye=49">
    <vt:lpwstr>l/PyFlNcmHLSeADj9niXdEenJNJFtEBZdgd2iib+3EwstDBGskRNtdy6bO1zdfBT5D8QGWnVYpxOZVTN+8brUZUufYke07M2zNrU+GM4SFtJwddppz/0r/wxpG5/eOvRpX8RN0NlD+UNynzZ80BhmQfVQrz3QT8G/T215u+Utt21fxvhpBZwWEwt4eMxDfErScwdMkdA+94wuXNfR1nM7vAIYDgYgRBj72lxa82DMYB07Iq0l+zEqmwktMtzC8T</vt:lpwstr>
  </property>
  <property fmtid="{D5CDD505-2E9C-101B-9397-08002B2CF9AE}" pid="47" name="x1ye=5">
    <vt:lpwstr>Q0iwyodqxnJhQdfbeV8orhwFQthwE2gB0RqIqXDYRzEM8F4ppcAh89i41kNsX8ewH3YIyePqNxlMWPfHhhd1iNLUcs23qmWImXUldeJ4oV9VUki0zK4cJ1NmA/I3E1WhKkhntbaEWRx26AODHG5nc2p1wHVPoj0sQXtOC7tRyb2txzEy6aRkAdX2iUZiF6Oc0udozsUambQV/wiqPwrhE3O/5xBHP33lIdf2eTkQ8joPWX5WjWC9ldAC8QetpoR</vt:lpwstr>
  </property>
  <property fmtid="{D5CDD505-2E9C-101B-9397-08002B2CF9AE}" pid="48" name="x1ye=50">
    <vt:lpwstr>qUaZEfkw0h4H0VXp/eVnDhl/MXY6E0vixp6t2YyEdnTj6u/t4PERNqTZJSsOT+RDyDtcjkfOL9LxqZTRskx7x+1ISujIqh7EjnIlBtL/ukzZ8EubhCvMxfuiWuLYlxZkV9oPc3uC3WH+1GiFLlAjv9MRz23SkoOWfhIL8yRHOdhRdGlcxF2HGtvSohHynXFxt7R7+7Jjrtr6Zs/+MURTPU2SkJdO/gw9ZVXdz+cO1hF+V6MGSOPQ8CjMrud7/aB</vt:lpwstr>
  </property>
  <property fmtid="{D5CDD505-2E9C-101B-9397-08002B2CF9AE}" pid="49" name="x1ye=51">
    <vt:lpwstr>sWxCu8Pi+rsJPaCwecdano1ikLJPpk0sTUkvgstl8rsgX8g+llL29MsJs3QL1yGMtsjE8x5GnyZTIq/oW9y4kPtfKvQzXi/pRs3/vAy5zdw5RjBrd1HSnnqwLkGDKlnxKSMuljDwdzAkv9yhfbF1mE9wsCMAe/aNDds1o54myHEj+28YU4aYugRQ/ayHsof5w/zTqnDouFLvRQ0INIaBqo24EXfWEb4cx3lz+xaVixRNhrkVVp9JLhXOtHrn44D</vt:lpwstr>
  </property>
  <property fmtid="{D5CDD505-2E9C-101B-9397-08002B2CF9AE}" pid="50" name="x1ye=52">
    <vt:lpwstr>GNyHDcZwRqOIm5hn4EVuenQvrRZRx5gzI1CpjgeHOPx3V6nNUsCt1RjYVwVcGzPAALJgnUPttD1ihE0YWPHoqpfTdmgkJPa12fT2xN8vVZcHfx+zMvhDqL7LFtO/ySRFu231AZtMVKT4VVL8fMMIAqgxNy2Vlp1tDzwhUhuYDt2iA8zrdvswsVmN6KSP0kWK+jTBQ3vTTW90mGyLZbPTdLjfMS0lwrwpSRCj64+jRKRI+8At05M3gWE6M1LxqdX</vt:lpwstr>
  </property>
  <property fmtid="{D5CDD505-2E9C-101B-9397-08002B2CF9AE}" pid="51" name="x1ye=53">
    <vt:lpwstr>Wv+IvemVmqqRUY9si+H0R+OcMsDYtfFJPmBunL51aN/2SkZRRq6ZZK0Zl1sJC8RAufb2TrH9ySaSg5EEdrfxTho9uM8W3IMTnQjb/rNqF9oD4zFpGTCCyydx+h1WFAn8Z9yz2ekCJOZHMs25D3PVn/9Wyps7mMIHcUjIBMXBVjPh408zinzXqe2+vm7GgXXOP1u/Fp/lB66Wnqe5oulTbhmI0hpGIQIQBS+RM3y9nwDRjug30NKv6Y/y/hVJCHV</vt:lpwstr>
  </property>
  <property fmtid="{D5CDD505-2E9C-101B-9397-08002B2CF9AE}" pid="52" name="x1ye=54">
    <vt:lpwstr>qoKmi7EkNLdTAUzMi5ZCFtb/NQSjpU6pjlleq83wmsXqguIE5Y5bgnP8i/bj+BjvmPC6ZQP97Qx2JeiK5SL0g/EQJdjP5mBNrZAciGX4bVrBoXCy0+nt5GCier5UaqBEYS6v7iq4vDPtqyJe8lkUbpMkUtpc3o72s+UMr+A0oYr2PgNQAA</vt:lpwstr>
  </property>
  <property fmtid="{D5CDD505-2E9C-101B-9397-08002B2CF9AE}" pid="53" name="x1ye=6">
    <vt:lpwstr>ok4tg7NK2rUe26U3YFd80efvs1nteBplChJOV5fD8MJfYpSbq73J4A0gtewZoFuJN9A1p4I3CYsrLnKyN5oL0+f98RRsHdQxW+SKc2ERaOB/TbVdgZwIDq41zXZUgRHNbzMuaOyn/ZHUtLOZzMJ4Nze5JTw99Xj7MoIPstbmiJq8DKfoB2Yx309GPoeQokx3St0NO+AA4Eb8pmtHQGKJu/B4gIrJn1zp3KU93MoYGqhsFnK/m7nuXdCMuTl6kIz</vt:lpwstr>
  </property>
  <property fmtid="{D5CDD505-2E9C-101B-9397-08002B2CF9AE}" pid="54" name="x1ye=7">
    <vt:lpwstr>wYOSrUUfz0M2TYin8oj//y/wCAGye/FQm8+CC3a0XzK0fN+97VESC2ZYRBi2F1i4ZEtDVBeFstL+2x80S+Tnx6eGL5O9TOMLNINgKwjXlRRyyULwPaXX/PZ1XA2KIWLC8gPyIcoWUuWUzPJzNO6JPVyJqDk73TREpJw/ob0xdPr7cc22RI/8Yx0EB0qtLZkd+O0Famj44ylGOq7CWY9JBfl/FAzZ6s+HKPblrX5RqO9ZnJQp5YQ3QlgtcRruEWa</vt:lpwstr>
  </property>
  <property fmtid="{D5CDD505-2E9C-101B-9397-08002B2CF9AE}" pid="55" name="x1ye=8">
    <vt:lpwstr>xDI8MioIB0s/ycrq2LpksDqdqRO8HbE0P3MqrTzD/mq9xmEGjFvtWLGhUXNwsNqUDbwqfUefjCFu/v42y90ie4fTRhJ9KzmcZSSw9ghswYFx0dyLJU9flM6Dv77BYxlSBmFCZEGMlhd+RPp1egSZna9XWLRYYSYQ911fd7MzQze0gXKRJbh7NBYlFDvq6qeSaRObyaMBrdvFix83OHWaOK5EXOWo60D/s9SG/yvPkssJPfOBC2GpIWS9vTwkujT</vt:lpwstr>
  </property>
  <property fmtid="{D5CDD505-2E9C-101B-9397-08002B2CF9AE}" pid="56" name="x1ye=9">
    <vt:lpwstr>N0gjLHaYU9Q875jfn2kxq0rR5rgYWigR5gAviwE7M2AXpyW/ZWVYQXWA9TJVFF2KPnAXWGjmDjp4HtdclFo6D0nVEvPbsT8MNBN52jwQNjjdO/oI8CpSKZHYIW1oyXFWgc/nKsl0eLx0ChYU2a8JhxmQTfNbK+9hZ7kXgYdMsoZ/sZh0BenW3UByNMKRteqB6yKuEp2v34KmWKC5LjS6phHDGQO3zb91ZHP/lOLG5gE21KRWTe6H4XWXreL/H1a</vt:lpwstr>
  </property>
</Properties>
</file>